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2" w:vertAnchor="page" w:horzAnchor="margin" w:tblpY="2535"/>
        <w:tblOverlap w:val="never"/>
        <w:tblW w:w="7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"/>
        <w:gridCol w:w="567"/>
        <w:gridCol w:w="567"/>
        <w:gridCol w:w="425"/>
        <w:gridCol w:w="422"/>
        <w:gridCol w:w="145"/>
        <w:gridCol w:w="567"/>
        <w:gridCol w:w="1549"/>
        <w:gridCol w:w="10"/>
        <w:gridCol w:w="567"/>
        <w:gridCol w:w="709"/>
        <w:gridCol w:w="1019"/>
        <w:gridCol w:w="257"/>
      </w:tblGrid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2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2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2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4823" w:type="dxa"/>
            <w:gridSpan w:val="8"/>
            <w:vMerge w:val="restart"/>
          </w:tcPr>
          <w:p w:rsidR="0073551E" w:rsidRPr="0096080A" w:rsidRDefault="0073551E" w:rsidP="0073551E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Claeys</w:t>
            </w:r>
          </w:p>
          <w:p w:rsidR="009517D1" w:rsidRPr="0096080A" w:rsidRDefault="008E5446" w:rsidP="00B045C0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Claeys Lippy</w:t>
            </w:r>
          </w:p>
          <w:p w:rsidR="009517D1" w:rsidRPr="0096080A" w:rsidRDefault="009517D1" w:rsidP="00B045C0">
            <w:pPr>
              <w:rPr>
                <w:rFonts w:ascii="Agenda" w:hAnsi="Agenda"/>
                <w:sz w:val="2"/>
                <w:szCs w:val="16"/>
                <w:lang w:val="en-US"/>
              </w:rPr>
            </w:pPr>
          </w:p>
          <w:p w:rsidR="008E5446" w:rsidRPr="0096080A" w:rsidRDefault="008E5446" w:rsidP="00B045C0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Koe</w:t>
            </w:r>
          </w:p>
          <w:p w:rsidR="009517D1" w:rsidRPr="0096080A" w:rsidRDefault="009517D1" w:rsidP="00B045C0">
            <w:pPr>
              <w:rPr>
                <w:rFonts w:ascii="Agenda" w:hAnsi="Agenda"/>
                <w:sz w:val="2"/>
                <w:szCs w:val="16"/>
                <w:lang w:val="en-US"/>
              </w:rPr>
            </w:pPr>
          </w:p>
          <w:p w:rsidR="008E5446" w:rsidRPr="0096080A" w:rsidRDefault="008E5446" w:rsidP="00B045C0">
            <w:pPr>
              <w:rPr>
                <w:rFonts w:ascii="Agenda" w:hAnsi="Agenda"/>
                <w:sz w:val="2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NL 747935254</w:t>
            </w:r>
            <w:r w:rsidR="009517D1" w:rsidRPr="0096080A">
              <w:rPr>
                <w:rFonts w:ascii="Agenda" w:hAnsi="Agenda"/>
                <w:sz w:val="16"/>
                <w:szCs w:val="16"/>
                <w:lang w:val="en-US"/>
              </w:rPr>
              <w:br/>
            </w:r>
          </w:p>
          <w:p w:rsidR="008E5446" w:rsidRPr="0096080A" w:rsidRDefault="008E5446" w:rsidP="00B045C0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21-12-2015</w:t>
            </w:r>
          </w:p>
          <w:p w:rsidR="00FC5CB3" w:rsidRPr="0096080A" w:rsidRDefault="00FC5CB3" w:rsidP="00FC5CB3">
            <w:pPr>
              <w:rPr>
                <w:rFonts w:ascii="Agenda" w:hAnsi="Agenda"/>
                <w:sz w:val="16"/>
                <w:szCs w:val="16"/>
                <w:lang w:val="en-US"/>
              </w:rPr>
            </w:pPr>
          </w:p>
          <w:p w:rsidR="008E5446" w:rsidRPr="0096080A" w:rsidRDefault="008E5446" w:rsidP="00B045C0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E.  Claeys</w:t>
            </w: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70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02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96080A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1" w:type="dxa"/>
            <w:gridSpan w:val="3"/>
          </w:tcPr>
          <w:p w:rsidR="008E5446" w:rsidRPr="0096080A" w:rsidRDefault="0073551E" w:rsidP="00B045C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Uitweg 2</w:t>
            </w:r>
          </w:p>
        </w:tc>
        <w:tc>
          <w:tcPr>
            <w:tcW w:w="2562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96080A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1" w:type="dxa"/>
            <w:gridSpan w:val="3"/>
          </w:tcPr>
          <w:p w:rsidR="008E5446" w:rsidRPr="0096080A" w:rsidRDefault="0073551E" w:rsidP="00B045C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4522 PV BIERVLIET</w:t>
            </w:r>
          </w:p>
        </w:tc>
        <w:tc>
          <w:tcPr>
            <w:tcW w:w="2562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96080A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1" w:type="dxa"/>
            <w:gridSpan w:val="3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562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96080A" w:rsidRDefault="00FC5CB3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 w:val="restart"/>
          </w:tcPr>
          <w:p w:rsidR="00FC5CB3" w:rsidRDefault="00FC5CB3" w:rsidP="00B045C0">
            <w:pPr>
              <w:rPr>
                <w:rFonts w:ascii="Agenda" w:hAnsi="Agenda"/>
                <w:sz w:val="16"/>
                <w:szCs w:val="16"/>
              </w:rPr>
            </w:pPr>
          </w:p>
          <w:p w:rsidR="00FC5CB3" w:rsidRPr="009517D1" w:rsidRDefault="00FC5CB3" w:rsidP="00B045C0">
            <w:pPr>
              <w:rPr>
                <w:rFonts w:ascii="Agenda" w:hAnsi="Agenda"/>
                <w:sz w:val="2"/>
                <w:szCs w:val="16"/>
              </w:rPr>
            </w:pPr>
          </w:p>
          <w:p w:rsidR="00FC5CB3" w:rsidRDefault="00FC5CB3" w:rsidP="00B045C0">
            <w:pPr>
              <w:rPr>
                <w:rFonts w:ascii="Agenda" w:hAnsi="Agenda"/>
                <w:sz w:val="16"/>
                <w:szCs w:val="16"/>
              </w:rPr>
            </w:pPr>
            <w:r w:rsidRPr="00EC62AD">
              <w:rPr>
                <w:rFonts w:ascii="Agenda" w:hAnsi="Agenda"/>
                <w:sz w:val="16"/>
                <w:szCs w:val="16"/>
              </w:rPr>
              <w:t xml:space="preserve"> </w:t>
            </w:r>
          </w:p>
          <w:p w:rsidR="00FC5CB3" w:rsidRPr="009517D1" w:rsidRDefault="00FC5CB3" w:rsidP="00B045C0">
            <w:pPr>
              <w:rPr>
                <w:rFonts w:ascii="Agenda" w:hAnsi="Agenda"/>
                <w:sz w:val="2"/>
                <w:szCs w:val="16"/>
              </w:rPr>
            </w:pPr>
          </w:p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  <w:r w:rsidRPr="00D45410">
              <w:rPr>
                <w:rFonts w:ascii="Agenda" w:hAnsi="Agenda"/>
                <w:sz w:val="16"/>
                <w:szCs w:val="16"/>
                <w:lang w:val="en-GB"/>
              </w:rPr>
              <w:t>Eenkleurig rood</w:t>
            </w:r>
          </w:p>
          <w:p w:rsidR="00FC5CB3" w:rsidRPr="00D45410" w:rsidRDefault="00FC5CB3" w:rsidP="00B045C0">
            <w:pPr>
              <w:rPr>
                <w:rFonts w:ascii="Agenda" w:hAnsi="Agenda"/>
                <w:sz w:val="2"/>
                <w:szCs w:val="16"/>
                <w:lang w:val="en-GB"/>
              </w:rPr>
            </w:pPr>
          </w:p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  <w:p w:rsidR="00FC5CB3" w:rsidRPr="00D45410" w:rsidRDefault="00FC5CB3" w:rsidP="00B045C0">
            <w:pPr>
              <w:rPr>
                <w:rFonts w:ascii="Agenda" w:hAnsi="Agenda"/>
                <w:sz w:val="2"/>
                <w:szCs w:val="16"/>
                <w:lang w:val="en-GB"/>
              </w:rPr>
            </w:pPr>
          </w:p>
          <w:p w:rsidR="00FC5CB3" w:rsidRPr="00D45410" w:rsidRDefault="007C01B1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  <w:bookmarkStart w:id="0" w:name="_GoBack"/>
            <w:bookmarkEnd w:id="0"/>
            <w:r>
              <w:rPr>
                <w:rFonts w:ascii="Agenda" w:hAnsi="Agenda"/>
                <w:sz w:val="16"/>
                <w:szCs w:val="16"/>
                <w:lang w:val="en-GB"/>
              </w:rPr>
              <w:t>Cowporation BV</w:t>
            </w:r>
            <w:r w:rsidR="00FC5CB3" w:rsidRPr="00D45410">
              <w:rPr>
                <w:rFonts w:ascii="Agenda" w:hAnsi="Agenda"/>
                <w:sz w:val="16"/>
                <w:szCs w:val="16"/>
                <w:lang w:val="en-GB"/>
              </w:rPr>
              <w:br/>
              <w:t>Kortland 42</w:t>
            </w:r>
            <w:r w:rsidR="00FC5CB3" w:rsidRPr="00D45410">
              <w:rPr>
                <w:rFonts w:ascii="Agenda" w:hAnsi="Agenda"/>
                <w:sz w:val="16"/>
                <w:szCs w:val="16"/>
                <w:lang w:val="en-GB"/>
              </w:rPr>
              <w:br/>
              <w:t>2954 LD ALBLASSERDAM</w:t>
            </w:r>
            <w:r w:rsidR="00FC5CB3" w:rsidRPr="00D45410">
              <w:rPr>
                <w:rFonts w:ascii="Agenda" w:hAnsi="Agenda"/>
                <w:sz w:val="16"/>
                <w:szCs w:val="16"/>
                <w:lang w:val="en-GB"/>
              </w:rPr>
              <w:br/>
            </w:r>
            <w:r w:rsidR="00FC5CB3" w:rsidRPr="00D45410">
              <w:rPr>
                <w:rFonts w:ascii="Agenda" w:hAnsi="Agenda"/>
                <w:sz w:val="16"/>
                <w:szCs w:val="16"/>
                <w:lang w:val="en-GB"/>
              </w:rPr>
              <w:br/>
            </w:r>
          </w:p>
        </w:tc>
      </w:tr>
      <w:tr w:rsidR="00FC5CB3" w:rsidRPr="00DC0DE1" w:rsidTr="00FC5CB3">
        <w:trPr>
          <w:trHeight w:hRule="exact" w:val="70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79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8E5446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261" w:type="dxa"/>
            <w:gridSpan w:val="3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562" w:type="dxa"/>
            <w:gridSpan w:val="5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8E5446" w:rsidRPr="00DC0DE1" w:rsidTr="00FC5CB3">
        <w:trPr>
          <w:trHeight w:hRule="exact" w:val="70"/>
        </w:trPr>
        <w:tc>
          <w:tcPr>
            <w:tcW w:w="2260" w:type="dxa"/>
            <w:gridSpan w:val="5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261" w:type="dxa"/>
            <w:gridSpan w:val="3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577" w:type="dxa"/>
            <w:gridSpan w:val="2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709" w:type="dxa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gridSpan w:val="2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 w:val="restart"/>
          </w:tcPr>
          <w:tbl>
            <w:tblPr>
              <w:tblStyle w:val="Tabelraster"/>
              <w:tblpPr w:vertAnchor="page" w:horzAnchor="page" w:tblpX="3188" w:tblpY="1"/>
              <w:tblOverlap w:val="never"/>
              <w:tblW w:w="255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67"/>
              <w:gridCol w:w="142"/>
              <w:gridCol w:w="567"/>
            </w:tblGrid>
            <w:tr w:rsidR="008E5446" w:rsidRPr="00DC0DE1" w:rsidTr="00001DAA">
              <w:trPr>
                <w:trHeight w:hRule="exact" w:val="294"/>
              </w:trPr>
              <w:tc>
                <w:tcPr>
                  <w:tcW w:w="1276" w:type="dxa"/>
                </w:tcPr>
                <w:p w:rsidR="008E5446" w:rsidRPr="00D45410" w:rsidRDefault="008E5446" w:rsidP="00B045C0">
                  <w:pPr>
                    <w:ind w:left="-115"/>
                    <w:rPr>
                      <w:rFonts w:ascii="Agenda" w:hAnsi="Agenda"/>
                      <w:lang w:val="en-GB"/>
                    </w:rPr>
                  </w:pPr>
                  <w:bookmarkStart w:id="1" w:name="OLE_LINK4"/>
                  <w:bookmarkStart w:id="2" w:name="OLE_LINK5"/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8E5446" w:rsidRPr="00D45410" w:rsidRDefault="008E5446" w:rsidP="00B045C0">
                  <w:pPr>
                    <w:rPr>
                      <w:rFonts w:ascii="Agenda" w:hAnsi="Agenda"/>
                      <w:lang w:val="en-GB"/>
                    </w:rPr>
                  </w:pPr>
                </w:p>
              </w:tc>
              <w:tc>
                <w:tcPr>
                  <w:tcW w:w="567" w:type="dxa"/>
                </w:tcPr>
                <w:p w:rsidR="008E5446" w:rsidRPr="00D45410" w:rsidRDefault="008E5446" w:rsidP="00B045C0">
                  <w:pPr>
                    <w:rPr>
                      <w:rFonts w:ascii="Agenda" w:hAnsi="Agenda"/>
                      <w:lang w:val="en-GB"/>
                    </w:rPr>
                  </w:pPr>
                </w:p>
              </w:tc>
            </w:tr>
            <w:tr w:rsidR="00C515D0" w:rsidRPr="005D55AC" w:rsidTr="009C2ADB">
              <w:trPr>
                <w:trHeight w:hRule="exact" w:val="215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Geboortegemak (FN)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204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Groei (CR)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204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proofErr w:type="spellStart"/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Bespiering</w:t>
                  </w:r>
                  <w:proofErr w:type="spellEnd"/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 xml:space="preserve"> (DM)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Ontwikkeling (DS)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Fijnheid beenderen (FOS)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 xml:space="preserve">Afkalfgemak dochters </w:t>
                  </w:r>
                  <w:r w:rsidRPr="00405F45">
                    <w:rPr>
                      <w:rFonts w:ascii="Agenda" w:hAnsi="Agenda"/>
                      <w:spacing w:val="-4"/>
                      <w:sz w:val="10"/>
                    </w:rPr>
                    <w:t>(AV)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Melkgift (AL)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bookmarkEnd w:id="1"/>
            <w:bookmarkEnd w:id="2"/>
          </w:tbl>
          <w:p w:rsidR="008256F9" w:rsidRDefault="008256F9"/>
          <w:tbl>
            <w:tblPr>
              <w:tblStyle w:val="Tabelraster"/>
              <w:tblpPr w:vertAnchor="page" w:horzAnchor="margin" w:tblpX="228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709"/>
              <w:gridCol w:w="671"/>
            </w:tblGrid>
            <w:tr w:rsidR="00B045C0" w:rsidRPr="005D55AC" w:rsidTr="00001DAA">
              <w:trPr>
                <w:trHeight w:hRule="exact" w:val="296"/>
              </w:trPr>
              <w:tc>
                <w:tcPr>
                  <w:tcW w:w="1276" w:type="dxa"/>
                </w:tcPr>
                <w:p w:rsidR="00B045C0" w:rsidRPr="005D55AC" w:rsidRDefault="00B045C0" w:rsidP="00B045C0">
                  <w:pPr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vAlign w:val="bottom"/>
                </w:tcPr>
                <w:p w:rsidR="00B045C0" w:rsidRPr="005D55AC" w:rsidRDefault="00B045C0" w:rsidP="00B045C0">
                  <w:pPr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671" w:type="dxa"/>
                </w:tcPr>
                <w:p w:rsidR="00B045C0" w:rsidRPr="005D55AC" w:rsidRDefault="00B045C0" w:rsidP="00B045C0">
                  <w:pPr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bookmarkStart w:id="3" w:name="_Hlk511925413"/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Algemene Voorkomst (AV)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84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84.2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Ontwikkeling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81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84.4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Type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85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83.9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proofErr w:type="spellStart"/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Bespiering</w:t>
                  </w:r>
                  <w:proofErr w:type="spellEnd"/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84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83.6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Beenwerk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84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84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Kruishoogte (cm)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142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144.5</w:t>
                  </w:r>
                </w:p>
              </w:tc>
            </w:tr>
            <w:tr w:rsidR="00C515D0" w:rsidRPr="005D55AC" w:rsidTr="009C2ADB">
              <w:trPr>
                <w:trHeight w:hRule="exact" w:val="212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Schofthoogte (cm)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139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141.5</w:t>
                  </w:r>
                </w:p>
              </w:tc>
            </w:tr>
            <w:bookmarkEnd w:id="3"/>
          </w:tbl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02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70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gridAfter w:val="1"/>
          <w:wAfter w:w="257" w:type="dxa"/>
          <w:trHeight w:hRule="exact" w:val="198"/>
        </w:trPr>
        <w:tc>
          <w:tcPr>
            <w:tcW w:w="279" w:type="dxa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8E5446" w:rsidRPr="00F81A5C" w:rsidRDefault="008E5446" w:rsidP="00B045C0">
            <w:pPr>
              <w:rPr>
                <w:sz w:val="12"/>
                <w:szCs w:val="16"/>
              </w:rPr>
            </w:pPr>
          </w:p>
        </w:tc>
        <w:tc>
          <w:tcPr>
            <w:tcW w:w="567" w:type="dxa"/>
          </w:tcPr>
          <w:p w:rsidR="008E5446" w:rsidRPr="009D3D09" w:rsidRDefault="008E5446" w:rsidP="00B045C0">
            <w:pPr>
              <w:ind w:left="-111"/>
              <w:jc w:val="center"/>
              <w:rPr>
                <w:rFonts w:ascii="Agenda" w:hAnsi="Agenda"/>
                <w:sz w:val="12"/>
                <w:szCs w:val="16"/>
              </w:rPr>
            </w:pPr>
          </w:p>
        </w:tc>
        <w:tc>
          <w:tcPr>
            <w:tcW w:w="425" w:type="dxa"/>
          </w:tcPr>
          <w:p w:rsidR="008E5446" w:rsidRPr="009D3D09" w:rsidRDefault="008E5446" w:rsidP="00B045C0">
            <w:pPr>
              <w:ind w:left="-109"/>
              <w:rPr>
                <w:rFonts w:ascii="Agenda" w:hAnsi="Agenda"/>
                <w:sz w:val="12"/>
                <w:szCs w:val="16"/>
              </w:rPr>
            </w:pPr>
          </w:p>
        </w:tc>
        <w:tc>
          <w:tcPr>
            <w:tcW w:w="567" w:type="dxa"/>
            <w:gridSpan w:val="2"/>
          </w:tcPr>
          <w:p w:rsidR="008E5446" w:rsidRPr="009D3D09" w:rsidRDefault="008E5446" w:rsidP="00B045C0">
            <w:pPr>
              <w:jc w:val="center"/>
              <w:rPr>
                <w:rFonts w:ascii="Agenda" w:hAnsi="Agenda"/>
                <w:sz w:val="12"/>
                <w:szCs w:val="16"/>
              </w:rPr>
            </w:pPr>
          </w:p>
        </w:tc>
        <w:tc>
          <w:tcPr>
            <w:tcW w:w="567" w:type="dxa"/>
          </w:tcPr>
          <w:p w:rsidR="008E5446" w:rsidRPr="009D3D09" w:rsidRDefault="008E5446" w:rsidP="00B045C0">
            <w:pPr>
              <w:jc w:val="center"/>
              <w:rPr>
                <w:rFonts w:ascii="Agenda" w:hAnsi="Agenda"/>
                <w:sz w:val="12"/>
                <w:szCs w:val="16"/>
              </w:rPr>
            </w:pPr>
          </w:p>
        </w:tc>
        <w:tc>
          <w:tcPr>
            <w:tcW w:w="1559" w:type="dxa"/>
            <w:gridSpan w:val="2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95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6C57C9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6C57C9" w:rsidRPr="009C0915" w:rsidTr="006C57C9">
        <w:trPr>
          <w:trHeight w:hRule="exact" w:val="198"/>
        </w:trPr>
        <w:tc>
          <w:tcPr>
            <w:tcW w:w="4521" w:type="dxa"/>
            <w:gridSpan w:val="8"/>
          </w:tcPr>
          <w:p w:rsidR="006C57C9" w:rsidRPr="006C57C9" w:rsidRDefault="006C57C9" w:rsidP="00B045C0">
            <w:pPr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</w:t>
            </w:r>
            <w:r w:rsidRPr="006C57C9">
              <w:rPr>
                <w:i/>
                <w:sz w:val="16"/>
                <w:szCs w:val="16"/>
              </w:rPr>
              <w:fldChar w:fldCharType="begin"/>
            </w:r>
            <w:r w:rsidRPr="006C57C9">
              <w:rPr>
                <w:i/>
                <w:sz w:val="16"/>
                <w:szCs w:val="16"/>
              </w:rPr>
              <w:instrText xml:space="preserve"> TIME \@ "d MMMM yyyy" </w:instrText>
            </w:r>
            <w:r w:rsidRPr="006C57C9">
              <w:rPr>
                <w:i/>
                <w:sz w:val="16"/>
                <w:szCs w:val="16"/>
              </w:rPr>
              <w:fldChar w:fldCharType="separate"/>
            </w:r>
            <w:r w:rsidR="00F30E4B">
              <w:rPr>
                <w:i/>
                <w:noProof/>
                <w:sz w:val="16"/>
                <w:szCs w:val="16"/>
              </w:rPr>
              <w:t>19 juni 2018</w:t>
            </w:r>
            <w:r w:rsidRPr="006C57C9">
              <w:rPr>
                <w:i/>
                <w:sz w:val="16"/>
                <w:szCs w:val="16"/>
              </w:rPr>
              <w:fldChar w:fldCharType="end"/>
            </w:r>
            <w:r w:rsidRPr="006C57C9">
              <w:rPr>
                <w:i/>
                <w:sz w:val="16"/>
                <w:szCs w:val="16"/>
              </w:rPr>
              <w:fldChar w:fldCharType="begin"/>
            </w:r>
            <w:r w:rsidRPr="006C57C9">
              <w:rPr>
                <w:i/>
                <w:sz w:val="16"/>
                <w:szCs w:val="16"/>
              </w:rPr>
              <w:instrText xml:space="preserve"> CREATEDATE </w:instrText>
            </w:r>
            <w:r w:rsidRPr="006C57C9">
              <w:rPr>
                <w:i/>
                <w:sz w:val="16"/>
                <w:szCs w:val="16"/>
              </w:rPr>
              <w:fldChar w:fldCharType="end"/>
            </w:r>
          </w:p>
        </w:tc>
        <w:tc>
          <w:tcPr>
            <w:tcW w:w="2562" w:type="dxa"/>
            <w:gridSpan w:val="5"/>
            <w:tcBorders>
              <w:left w:val="nil"/>
            </w:tcBorders>
          </w:tcPr>
          <w:p w:rsidR="006C57C9" w:rsidRPr="009C0915" w:rsidRDefault="006C57C9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6C57C9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</w:tbl>
    <w:p w:rsidR="008256F9" w:rsidRDefault="008256F9"/>
    <w:tbl>
      <w:tblPr>
        <w:tblStyle w:val="Tabelraster"/>
        <w:tblpPr w:leftFromText="142" w:rightFromText="142" w:vertAnchor="page" w:horzAnchor="margin" w:tblpXSpec="right" w:tblpY="448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097602" w:rsidRPr="005D55AC" w:rsidRDefault="00097602" w:rsidP="00992344">
            <w:pPr>
              <w:rPr>
                <w:rFonts w:ascii="Agenda" w:hAnsi="Agenda"/>
                <w:sz w:val="12"/>
              </w:rPr>
            </w:pPr>
            <w:bookmarkStart w:id="4" w:name="OLE_LINK34"/>
          </w:p>
          <w:p w:rsidR="00097602" w:rsidRPr="005D55AC" w:rsidRDefault="00097602" w:rsidP="00992344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097602" w:rsidRPr="005D55AC" w:rsidRDefault="00097602" w:rsidP="00992344">
            <w:pPr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Lamour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097602" w:rsidRPr="00D31F7F" w:rsidRDefault="00097602" w:rsidP="00992344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173211852</w:t>
            </w:r>
          </w:p>
        </w:tc>
        <w:tc>
          <w:tcPr>
            <w:tcW w:w="1203" w:type="dxa"/>
            <w:gridSpan w:val="2"/>
            <w:vAlign w:val="center"/>
          </w:tcPr>
          <w:p w:rsidR="00097602" w:rsidRPr="00D31F7F" w:rsidRDefault="00097602" w:rsidP="00992344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05-03-1995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97602" w:rsidRPr="00D31F7F">
              <w:rPr>
                <w:rFonts w:ascii="Agenda" w:hAnsi="Agenda"/>
                <w:sz w:val="10"/>
                <w:szCs w:val="10"/>
              </w:rPr>
              <w:t>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OW90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BN83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  <w:bookmarkEnd w:id="4"/>
    </w:tbl>
    <w:p w:rsidR="008256F9" w:rsidRDefault="008256F9"/>
    <w:tbl>
      <w:tblPr>
        <w:tblStyle w:val="Tabelraster"/>
        <w:tblpPr w:leftFromText="142" w:rightFromText="142" w:vertAnchor="page" w:horzAnchor="margin" w:tblpXSpec="right" w:tblpY="360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sz w:val="12"/>
              </w:rPr>
            </w:pPr>
          </w:p>
          <w:p w:rsidR="00097602" w:rsidRPr="005D55AC" w:rsidRDefault="00097602" w:rsidP="00D6094E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color w:val="FFFFFF" w:themeColor="background1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Clementine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097602" w:rsidRPr="00D31F7F" w:rsidRDefault="00097602" w:rsidP="00D6094E">
            <w:pPr>
              <w:ind w:right="138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980584059</w:t>
            </w:r>
          </w:p>
        </w:tc>
        <w:tc>
          <w:tcPr>
            <w:tcW w:w="1203" w:type="dxa"/>
            <w:gridSpan w:val="2"/>
            <w:vAlign w:val="center"/>
          </w:tcPr>
          <w:p w:rsidR="00097602" w:rsidRPr="00D31F7F" w:rsidRDefault="00097602" w:rsidP="00D6094E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07-05-1990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8256F9" w:rsidRDefault="008256F9"/>
    <w:tbl>
      <w:tblPr>
        <w:tblStyle w:val="Tabelraster"/>
        <w:tblpPr w:leftFromText="142" w:rightFromText="142" w:vertAnchor="page" w:horzAnchor="page" w:tblpX="10795" w:tblpY="317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920"/>
      </w:tblGrid>
      <w:tr w:rsidR="000E0FE8" w:rsidRPr="005D55AC" w:rsidTr="000E0FE8">
        <w:trPr>
          <w:trHeight w:hRule="exact" w:val="198"/>
        </w:trPr>
        <w:tc>
          <w:tcPr>
            <w:tcW w:w="1980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Ley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060" w:type="dxa"/>
            <w:vAlign w:val="center"/>
          </w:tcPr>
          <w:p w:rsidR="00097602" w:rsidRPr="00D31F7F" w:rsidRDefault="00097602" w:rsidP="000E0FE8">
            <w:pPr>
              <w:ind w:left="142"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970124782</w:t>
            </w:r>
          </w:p>
        </w:tc>
        <w:tc>
          <w:tcPr>
            <w:tcW w:w="920" w:type="dxa"/>
            <w:vAlign w:val="center"/>
          </w:tcPr>
          <w:p w:rsidR="00097602" w:rsidRPr="00D31F7F" w:rsidRDefault="00097602" w:rsidP="00C03BC3">
            <w:pPr>
              <w:ind w:left="7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15-03-1995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097602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97602" w:rsidRPr="00D31F7F">
              <w:rPr>
                <w:rFonts w:ascii="Agenda" w:hAnsi="Agenda"/>
                <w:sz w:val="10"/>
                <w:szCs w:val="10"/>
              </w:rPr>
              <w:t>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BN84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097602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8256F9" w:rsidRDefault="008256F9"/>
    <w:tbl>
      <w:tblPr>
        <w:tblStyle w:val="Tabelraster"/>
        <w:tblpPr w:leftFromText="142" w:rightFromText="142" w:vertAnchor="page" w:horzAnchor="page" w:tblpX="10794" w:tblpY="49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920"/>
      </w:tblGrid>
      <w:tr w:rsidR="000E0FE8" w:rsidRPr="005D55AC" w:rsidTr="000E0FE8">
        <w:trPr>
          <w:trHeight w:hRule="exact" w:val="198"/>
        </w:trPr>
        <w:tc>
          <w:tcPr>
            <w:tcW w:w="1980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Oeste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060" w:type="dxa"/>
            <w:vAlign w:val="center"/>
          </w:tcPr>
          <w:p w:rsidR="00097602" w:rsidRPr="00D31F7F" w:rsidRDefault="00097602" w:rsidP="000E0FE8">
            <w:pPr>
              <w:ind w:left="142"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244837596</w:t>
            </w:r>
          </w:p>
        </w:tc>
        <w:tc>
          <w:tcPr>
            <w:tcW w:w="920" w:type="dxa"/>
            <w:vAlign w:val="center"/>
          </w:tcPr>
          <w:p w:rsidR="00097602" w:rsidRPr="00D31F7F" w:rsidRDefault="00097602" w:rsidP="00C03BC3">
            <w:pPr>
              <w:ind w:left="7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11-10-1998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097602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97602" w:rsidRPr="00D31F7F">
              <w:rPr>
                <w:rFonts w:ascii="Agenda" w:hAnsi="Agenda"/>
                <w:sz w:val="10"/>
                <w:szCs w:val="10"/>
              </w:rPr>
              <w:t>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BS84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BN84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097602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8256F9" w:rsidRDefault="008256F9"/>
    <w:tbl>
      <w:tblPr>
        <w:tblStyle w:val="Tabelraster"/>
        <w:tblpPr w:leftFromText="142" w:rightFromText="142" w:vertAnchor="page" w:horzAnchor="margin" w:tblpXSpec="right" w:tblpY="535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sz w:val="12"/>
              </w:rPr>
            </w:pPr>
            <w:bookmarkStart w:id="5" w:name="OLE_LINK36"/>
          </w:p>
          <w:p w:rsidR="00097602" w:rsidRPr="005D55AC" w:rsidRDefault="00097602" w:rsidP="00D6094E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Fatale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097602" w:rsidRPr="00D31F7F" w:rsidRDefault="00097602" w:rsidP="00D6094E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775115738</w:t>
            </w:r>
          </w:p>
        </w:tc>
        <w:tc>
          <w:tcPr>
            <w:tcW w:w="1203" w:type="dxa"/>
            <w:gridSpan w:val="2"/>
            <w:vAlign w:val="center"/>
          </w:tcPr>
          <w:p w:rsidR="00097602" w:rsidRPr="00D31F7F" w:rsidRDefault="00097602" w:rsidP="00D6094E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15-12-1990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97602" w:rsidRPr="00D31F7F">
              <w:rPr>
                <w:rFonts w:ascii="Agenda" w:hAnsi="Agenda"/>
                <w:sz w:val="10"/>
                <w:szCs w:val="10"/>
              </w:rPr>
              <w:t>85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TY84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BS84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BN83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  <w:bookmarkEnd w:id="5"/>
    </w:tbl>
    <w:p w:rsidR="008256F9" w:rsidRDefault="008256F9"/>
    <w:tbl>
      <w:tblPr>
        <w:tblStyle w:val="Tabelraster"/>
        <w:tblpPr w:leftFromText="142" w:rightFromText="142" w:vertAnchor="page" w:horzAnchor="margin" w:tblpXSpec="right" w:tblpY="623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color w:val="FFFFFF" w:themeColor="background1"/>
                <w:sz w:val="12"/>
              </w:rPr>
            </w:pPr>
          </w:p>
          <w:p w:rsidR="00097602" w:rsidRPr="005D55AC" w:rsidRDefault="00097602" w:rsidP="00D6094E">
            <w:pPr>
              <w:rPr>
                <w:rFonts w:ascii="Agenda" w:hAnsi="Agenda"/>
                <w:color w:val="FFFFFF" w:themeColor="background1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color w:val="FFFFFF" w:themeColor="background1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Archibeau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097602" w:rsidRPr="00D31F7F" w:rsidRDefault="00097602" w:rsidP="00D6094E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FR 3615076571</w:t>
            </w:r>
          </w:p>
        </w:tc>
        <w:tc>
          <w:tcPr>
            <w:tcW w:w="1203" w:type="dxa"/>
            <w:gridSpan w:val="2"/>
            <w:vAlign w:val="center"/>
          </w:tcPr>
          <w:p w:rsidR="00097602" w:rsidRPr="00D31F7F" w:rsidRDefault="00097602" w:rsidP="00D6094E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08-09-2005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97602" w:rsidRPr="00D31F7F">
              <w:rPr>
                <w:rFonts w:ascii="Agenda" w:hAnsi="Agenda"/>
                <w:sz w:val="10"/>
                <w:szCs w:val="10"/>
              </w:rPr>
              <w:t>85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OW85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TY84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BS89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BN82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8256F9" w:rsidRDefault="008256F9"/>
    <w:tbl>
      <w:tblPr>
        <w:tblStyle w:val="Tabelraster"/>
        <w:tblpPr w:leftFromText="142" w:rightFromText="142" w:vertAnchor="page" w:horzAnchor="margin" w:tblpXSpec="right" w:tblpY="710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D77365" w:rsidRPr="005D55AC" w:rsidRDefault="00D77365" w:rsidP="00D6094E">
            <w:pPr>
              <w:rPr>
                <w:rFonts w:ascii="Agenda" w:hAnsi="Agenda"/>
                <w:sz w:val="12"/>
              </w:rPr>
            </w:pPr>
          </w:p>
          <w:p w:rsidR="00D77365" w:rsidRPr="005D55AC" w:rsidRDefault="00D77365" w:rsidP="00D6094E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D77365" w:rsidRPr="005D55AC" w:rsidRDefault="00D77365" w:rsidP="00D6094E">
            <w:pPr>
              <w:rPr>
                <w:rFonts w:ascii="Agenda" w:hAnsi="Agenda"/>
                <w:color w:val="FFFFFF" w:themeColor="background1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Mirage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D77365" w:rsidRPr="00D31F7F" w:rsidRDefault="00D77365" w:rsidP="00D6094E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190736961</w:t>
            </w:r>
          </w:p>
        </w:tc>
        <w:tc>
          <w:tcPr>
            <w:tcW w:w="1203" w:type="dxa"/>
            <w:gridSpan w:val="2"/>
            <w:vAlign w:val="center"/>
          </w:tcPr>
          <w:p w:rsidR="00D77365" w:rsidRPr="00D31F7F" w:rsidRDefault="00D77365" w:rsidP="00D6094E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14-11-1996</w:t>
            </w:r>
          </w:p>
        </w:tc>
      </w:tr>
      <w:tr w:rsidR="00D77365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D77365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D77365" w:rsidRPr="00D31F7F">
              <w:rPr>
                <w:rFonts w:ascii="Agenda" w:hAnsi="Agenda"/>
                <w:sz w:val="10"/>
                <w:szCs w:val="10"/>
              </w:rPr>
              <w:t>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BS85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BN83</w:t>
            </w:r>
          </w:p>
        </w:tc>
      </w:tr>
      <w:tr w:rsidR="00D77365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D77365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8256F9" w:rsidRDefault="008256F9"/>
    <w:tbl>
      <w:tblPr>
        <w:tblStyle w:val="Tabelraster"/>
        <w:tblpPr w:vertAnchor="page" w:horzAnchor="page" w:tblpX="8529" w:tblpY="7542"/>
        <w:tblOverlap w:val="never"/>
        <w:tblW w:w="20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2"/>
        <w:gridCol w:w="829"/>
      </w:tblGrid>
      <w:tr w:rsidR="000E0FE8" w:rsidRPr="005D55AC" w:rsidTr="00345D19">
        <w:trPr>
          <w:trHeight w:hRule="exact" w:val="198"/>
        </w:trPr>
        <w:tc>
          <w:tcPr>
            <w:tcW w:w="1907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Feline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134" w:type="dxa"/>
            <w:vAlign w:val="center"/>
          </w:tcPr>
          <w:p w:rsidR="00D77365" w:rsidRPr="00D31F7F" w:rsidRDefault="00D77365" w:rsidP="00E43858">
            <w:pPr>
              <w:ind w:left="142" w:right="78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7360317412</w:t>
            </w:r>
          </w:p>
        </w:tc>
        <w:tc>
          <w:tcPr>
            <w:tcW w:w="776" w:type="dxa"/>
            <w:vAlign w:val="center"/>
          </w:tcPr>
          <w:p w:rsidR="00D77365" w:rsidRPr="00D31F7F" w:rsidRDefault="00D77365" w:rsidP="000E0FE8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23-11-2010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07" w:type="dxa"/>
            <w:gridSpan w:val="2"/>
            <w:vAlign w:val="center"/>
          </w:tcPr>
          <w:p w:rsidR="00D77365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07" w:type="dxa"/>
            <w:gridSpan w:val="2"/>
            <w:vAlign w:val="center"/>
          </w:tcPr>
          <w:p w:rsidR="00D77365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8256F9" w:rsidRDefault="008256F9"/>
    <w:tbl>
      <w:tblPr>
        <w:tblStyle w:val="Tabelraster"/>
        <w:tblpPr w:leftFromText="142" w:rightFromText="142" w:vertAnchor="page" w:horzAnchor="page" w:tblpX="10789" w:tblpY="667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920"/>
      </w:tblGrid>
      <w:tr w:rsidR="000E0FE8" w:rsidRPr="005D55AC" w:rsidTr="000E0FE8">
        <w:trPr>
          <w:trHeight w:hRule="exact" w:val="198"/>
        </w:trPr>
        <w:tc>
          <w:tcPr>
            <w:tcW w:w="1980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Delux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060" w:type="dxa"/>
            <w:vAlign w:val="center"/>
          </w:tcPr>
          <w:p w:rsidR="00D77365" w:rsidRPr="00D31F7F" w:rsidRDefault="00D77365" w:rsidP="000E0FE8">
            <w:pPr>
              <w:ind w:left="142"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481430347</w:t>
            </w:r>
          </w:p>
        </w:tc>
        <w:tc>
          <w:tcPr>
            <w:tcW w:w="920" w:type="dxa"/>
            <w:vAlign w:val="center"/>
          </w:tcPr>
          <w:p w:rsidR="00D77365" w:rsidRPr="00D31F7F" w:rsidRDefault="00D77365" w:rsidP="00C03BC3">
            <w:pPr>
              <w:ind w:left="7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30-05-2008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D77365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D77365" w:rsidRPr="00D31F7F">
              <w:rPr>
                <w:rFonts w:ascii="Agenda" w:hAnsi="Agenda"/>
                <w:sz w:val="10"/>
                <w:szCs w:val="10"/>
              </w:rPr>
              <w:t>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OW90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BN83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D77365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8256F9" w:rsidRDefault="008256F9"/>
    <w:tbl>
      <w:tblPr>
        <w:tblStyle w:val="Tabelraster"/>
        <w:tblpPr w:leftFromText="142" w:rightFromText="142" w:vertAnchor="page" w:horzAnchor="margin" w:tblpXSpec="right" w:tblpY="797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73"/>
      </w:tblGrid>
      <w:tr w:rsidR="0037634F" w:rsidRPr="005D55AC" w:rsidTr="000E0FE8">
        <w:trPr>
          <w:trHeight w:hRule="exact" w:val="198"/>
        </w:trPr>
        <w:tc>
          <w:tcPr>
            <w:tcW w:w="279" w:type="dxa"/>
            <w:vAlign w:val="bottom"/>
          </w:tcPr>
          <w:p w:rsidR="00D77365" w:rsidRPr="005D55AC" w:rsidRDefault="00D77365" w:rsidP="000E0FE8">
            <w:pPr>
              <w:rPr>
                <w:rFonts w:ascii="Agenda" w:hAnsi="Agenda"/>
                <w:sz w:val="12"/>
              </w:rPr>
            </w:pPr>
          </w:p>
          <w:p w:rsidR="00D77365" w:rsidRPr="005D55AC" w:rsidRDefault="00D77365" w:rsidP="000E0FE8">
            <w:pPr>
              <w:rPr>
                <w:rFonts w:ascii="Agenda" w:hAnsi="Agenda"/>
                <w:sz w:val="12"/>
              </w:rPr>
            </w:pPr>
          </w:p>
        </w:tc>
        <w:tc>
          <w:tcPr>
            <w:tcW w:w="1921" w:type="dxa"/>
            <w:gridSpan w:val="3"/>
            <w:vAlign w:val="bottom"/>
          </w:tcPr>
          <w:p w:rsidR="00D77365" w:rsidRPr="005D55AC" w:rsidRDefault="00D77365" w:rsidP="000E0FE8">
            <w:pPr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Lamour</w:t>
            </w:r>
          </w:p>
        </w:tc>
      </w:tr>
      <w:tr w:rsidR="00D77365" w:rsidRPr="00D31F7F" w:rsidTr="004A6B69">
        <w:trPr>
          <w:gridAfter w:val="1"/>
          <w:wAfter w:w="73" w:type="dxa"/>
          <w:trHeight w:hRule="exact" w:val="198"/>
        </w:trPr>
        <w:tc>
          <w:tcPr>
            <w:tcW w:w="988" w:type="dxa"/>
            <w:gridSpan w:val="2"/>
            <w:vAlign w:val="center"/>
          </w:tcPr>
          <w:p w:rsidR="00D77365" w:rsidRPr="00D31F7F" w:rsidRDefault="00D77365" w:rsidP="000E0FE8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173211852</w:t>
            </w:r>
          </w:p>
        </w:tc>
        <w:tc>
          <w:tcPr>
            <w:tcW w:w="1139" w:type="dxa"/>
            <w:vAlign w:val="center"/>
          </w:tcPr>
          <w:p w:rsidR="00D77365" w:rsidRPr="00D31F7F" w:rsidRDefault="00D77365" w:rsidP="000E0FE8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05-03-1995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2200" w:type="dxa"/>
            <w:gridSpan w:val="4"/>
            <w:vAlign w:val="center"/>
          </w:tcPr>
          <w:p w:rsidR="00D77365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D77365" w:rsidRPr="00D31F7F">
              <w:rPr>
                <w:rFonts w:ascii="Agenda" w:hAnsi="Agenda"/>
                <w:sz w:val="10"/>
                <w:szCs w:val="10"/>
              </w:rPr>
              <w:t>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OW90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BN83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2200" w:type="dxa"/>
            <w:gridSpan w:val="4"/>
            <w:vAlign w:val="center"/>
          </w:tcPr>
          <w:p w:rsidR="00D77365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8256F9" w:rsidRDefault="008256F9"/>
    <w:tbl>
      <w:tblPr>
        <w:tblStyle w:val="Tabelraster"/>
        <w:tblpPr w:leftFromText="142" w:rightFromText="142" w:vertAnchor="page" w:horzAnchor="margin" w:tblpXSpec="right" w:tblpY="885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0E0FE8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D77365" w:rsidRPr="005D55AC" w:rsidRDefault="00D77365" w:rsidP="000E0FE8">
            <w:pPr>
              <w:rPr>
                <w:rFonts w:ascii="Agenda" w:hAnsi="Agenda"/>
                <w:sz w:val="12"/>
              </w:rPr>
            </w:pPr>
          </w:p>
          <w:p w:rsidR="00D77365" w:rsidRPr="005D55AC" w:rsidRDefault="00D77365" w:rsidP="000E0FE8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D77365" w:rsidRPr="005D55AC" w:rsidRDefault="00D77365" w:rsidP="000E0FE8">
            <w:pPr>
              <w:rPr>
                <w:rFonts w:ascii="Agenda" w:hAnsi="Agenda"/>
                <w:color w:val="FFFFFF" w:themeColor="background1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Jacoba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D77365" w:rsidRPr="00D31F7F" w:rsidRDefault="00D77365" w:rsidP="000E0FE8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106038291</w:t>
            </w:r>
          </w:p>
        </w:tc>
        <w:tc>
          <w:tcPr>
            <w:tcW w:w="1203" w:type="dxa"/>
            <w:gridSpan w:val="2"/>
            <w:vAlign w:val="center"/>
          </w:tcPr>
          <w:p w:rsidR="00D77365" w:rsidRPr="00D31F7F" w:rsidRDefault="00D77365" w:rsidP="000E0FE8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21-02-1994</w:t>
            </w:r>
          </w:p>
        </w:tc>
      </w:tr>
      <w:tr w:rsidR="00D77365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D77365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D77365" w:rsidRPr="00D31F7F">
              <w:rPr>
                <w:rFonts w:ascii="Agenda" w:hAnsi="Agenda"/>
                <w:sz w:val="10"/>
                <w:szCs w:val="10"/>
              </w:rPr>
              <w:t>82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TY82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BS81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BN82</w:t>
            </w:r>
          </w:p>
        </w:tc>
      </w:tr>
      <w:tr w:rsidR="00D77365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D77365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8256F9" w:rsidRDefault="008256F9"/>
    <w:tbl>
      <w:tblPr>
        <w:tblStyle w:val="Tabelraster"/>
        <w:tblpPr w:leftFromText="142" w:rightFromText="142" w:vertAnchor="page" w:horzAnchor="page" w:tblpX="10785" w:tblpY="841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920"/>
      </w:tblGrid>
      <w:tr w:rsidR="000E0FE8" w:rsidRPr="005D55AC" w:rsidTr="000E0FE8">
        <w:trPr>
          <w:trHeight w:hRule="exact" w:val="198"/>
        </w:trPr>
        <w:tc>
          <w:tcPr>
            <w:tcW w:w="1980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color w:val="FFFFFF" w:themeColor="background1"/>
                <w:sz w:val="14"/>
              </w:rPr>
            </w:pPr>
            <w:bookmarkStart w:id="6" w:name="OLE_LINK39"/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Robinet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060" w:type="dxa"/>
            <w:vAlign w:val="center"/>
          </w:tcPr>
          <w:p w:rsidR="00D77365" w:rsidRPr="00D31F7F" w:rsidRDefault="00D77365" w:rsidP="000E0FE8">
            <w:pPr>
              <w:ind w:left="142"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287808814</w:t>
            </w:r>
          </w:p>
        </w:tc>
        <w:tc>
          <w:tcPr>
            <w:tcW w:w="920" w:type="dxa"/>
            <w:vAlign w:val="center"/>
          </w:tcPr>
          <w:p w:rsidR="00D77365" w:rsidRPr="00D31F7F" w:rsidRDefault="00D77365" w:rsidP="00C03BC3">
            <w:pPr>
              <w:ind w:left="7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28-02-2000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D77365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D77365" w:rsidRPr="00D31F7F">
              <w:rPr>
                <w:rFonts w:ascii="Agenda" w:hAnsi="Agenda"/>
                <w:sz w:val="10"/>
                <w:szCs w:val="10"/>
              </w:rPr>
              <w:t>84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TY85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BS82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BN84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D77365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8256F9" w:rsidRDefault="008256F9"/>
    <w:tbl>
      <w:tblPr>
        <w:tblStyle w:val="Tabelraster"/>
        <w:tblpPr w:vertAnchor="page" w:horzAnchor="page" w:tblpX="8534" w:tblpY="4049"/>
        <w:tblOverlap w:val="never"/>
        <w:tblW w:w="20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5"/>
        <w:gridCol w:w="876"/>
      </w:tblGrid>
      <w:tr w:rsidR="000E0FE8" w:rsidRPr="005D55AC" w:rsidTr="00345D19">
        <w:trPr>
          <w:trHeight w:hRule="exact" w:val="198"/>
        </w:trPr>
        <w:tc>
          <w:tcPr>
            <w:tcW w:w="1987" w:type="dxa"/>
            <w:gridSpan w:val="2"/>
            <w:vAlign w:val="bottom"/>
          </w:tcPr>
          <w:p w:rsidR="000E0FE8" w:rsidRPr="005D55AC" w:rsidRDefault="000E0FE8" w:rsidP="00065A56">
            <w:pPr>
              <w:ind w:left="426"/>
              <w:rPr>
                <w:rFonts w:ascii="Agenda" w:hAnsi="Agenda"/>
                <w:color w:val="FFFFFF" w:themeColor="background1"/>
                <w:sz w:val="14"/>
              </w:rPr>
            </w:pPr>
            <w:bookmarkStart w:id="7" w:name="OLE_LINK37"/>
            <w:bookmarkStart w:id="8" w:name="OLE_LINK38"/>
            <w:bookmarkEnd w:id="6"/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Superieur</w:t>
            </w:r>
          </w:p>
        </w:tc>
      </w:tr>
      <w:tr w:rsidR="000E0FE8" w:rsidRPr="005D55AC" w:rsidTr="004A6B69">
        <w:trPr>
          <w:trHeight w:hRule="exact" w:val="198"/>
        </w:trPr>
        <w:tc>
          <w:tcPr>
            <w:tcW w:w="1134" w:type="dxa"/>
            <w:vAlign w:val="center"/>
          </w:tcPr>
          <w:p w:rsidR="000E0FE8" w:rsidRPr="00D31F7F" w:rsidRDefault="000E0FE8" w:rsidP="00065A56">
            <w:pPr>
              <w:ind w:left="142" w:right="134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330909518</w:t>
            </w:r>
          </w:p>
        </w:tc>
        <w:tc>
          <w:tcPr>
            <w:tcW w:w="851" w:type="dxa"/>
            <w:vAlign w:val="center"/>
          </w:tcPr>
          <w:p w:rsidR="000E0FE8" w:rsidRPr="00D31F7F" w:rsidRDefault="000E0FE8" w:rsidP="00065A56">
            <w:pPr>
              <w:ind w:left="-5" w:right="134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04-11-2001</w:t>
            </w:r>
          </w:p>
        </w:tc>
      </w:tr>
      <w:tr w:rsidR="000E0FE8" w:rsidRPr="005D55AC" w:rsidTr="004A6B69">
        <w:trPr>
          <w:trHeight w:hRule="exact" w:val="198"/>
        </w:trPr>
        <w:tc>
          <w:tcPr>
            <w:tcW w:w="1987" w:type="dxa"/>
            <w:gridSpan w:val="2"/>
            <w:vAlign w:val="center"/>
          </w:tcPr>
          <w:p w:rsidR="000E0FE8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E0FE8" w:rsidRPr="00D31F7F">
              <w:rPr>
                <w:rFonts w:ascii="Agenda" w:hAnsi="Agenda"/>
                <w:sz w:val="10"/>
                <w:szCs w:val="10"/>
              </w:rPr>
              <w:t>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BN84</w:t>
            </w:r>
          </w:p>
        </w:tc>
      </w:tr>
      <w:tr w:rsidR="000E0FE8" w:rsidRPr="005D55AC" w:rsidTr="004A6B69">
        <w:trPr>
          <w:trHeight w:hRule="exact" w:val="198"/>
        </w:trPr>
        <w:tc>
          <w:tcPr>
            <w:tcW w:w="1987" w:type="dxa"/>
            <w:gridSpan w:val="2"/>
            <w:vAlign w:val="center"/>
          </w:tcPr>
          <w:p w:rsidR="000E0FE8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  <w:bookmarkEnd w:id="7"/>
      <w:bookmarkEnd w:id="8"/>
    </w:tbl>
    <w:p w:rsidR="008256F9" w:rsidRDefault="008256F9"/>
    <w:tbl>
      <w:tblPr>
        <w:tblStyle w:val="Tabelraster"/>
        <w:tblpPr w:leftFromText="142" w:rightFromText="142" w:vertAnchor="page" w:horzAnchor="margin" w:tblpXSpec="right" w:tblpY="274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5D73E6" w:rsidRPr="005D55AC" w:rsidTr="005D73E6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5D73E6" w:rsidRPr="005D55AC" w:rsidRDefault="005D73E6" w:rsidP="005D73E6">
            <w:pPr>
              <w:rPr>
                <w:rFonts w:ascii="Agenda" w:hAnsi="Agenda"/>
                <w:sz w:val="12"/>
              </w:rPr>
            </w:pPr>
          </w:p>
          <w:p w:rsidR="005D73E6" w:rsidRPr="005D55AC" w:rsidRDefault="005D73E6" w:rsidP="005D73E6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5D73E6" w:rsidRPr="005D55AC" w:rsidRDefault="005D73E6" w:rsidP="005D73E6">
            <w:pPr>
              <w:rPr>
                <w:rFonts w:ascii="Agenda" w:hAnsi="Agenda"/>
                <w:color w:val="FFFFFF" w:themeColor="background1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Etonnant</w:t>
            </w:r>
          </w:p>
        </w:tc>
      </w:tr>
      <w:tr w:rsidR="005D73E6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5D73E6" w:rsidRPr="00D31F7F" w:rsidRDefault="005D73E6" w:rsidP="005D73E6">
            <w:pPr>
              <w:ind w:right="138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970034962</w:t>
            </w:r>
          </w:p>
        </w:tc>
        <w:tc>
          <w:tcPr>
            <w:tcW w:w="1203" w:type="dxa"/>
            <w:gridSpan w:val="2"/>
            <w:vAlign w:val="center"/>
          </w:tcPr>
          <w:p w:rsidR="005D73E6" w:rsidRPr="00D31F7F" w:rsidRDefault="005D73E6" w:rsidP="005D73E6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01-01-1980</w:t>
            </w:r>
          </w:p>
        </w:tc>
      </w:tr>
      <w:tr w:rsidR="005D73E6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5D73E6" w:rsidRPr="00D31F7F" w:rsidRDefault="005D73E6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5D73E6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5D73E6" w:rsidRPr="00D31F7F" w:rsidRDefault="005D73E6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2040C3" w:rsidRDefault="00D77365">
      <w:r>
        <w:rPr>
          <w:noProof/>
          <w:lang w:eastAsia="nl-NL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18415</wp:posOffset>
            </wp:positionH>
            <wp:positionV relativeFrom="page">
              <wp:posOffset>-27305</wp:posOffset>
            </wp:positionV>
            <wp:extent cx="10691495" cy="7555865"/>
            <wp:effectExtent l="0" t="0" r="0" b="698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SN_stamboekkaa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40C3" w:rsidSect="00630D31"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da">
    <w:altName w:val="Cambria"/>
    <w:charset w:val="00"/>
    <w:family w:val="auto"/>
    <w:pitch w:val="variable"/>
    <w:sig w:usb0="A00000AF" w:usb1="40002048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3FA71AA1"/>
    <w:multiLevelType w:val="hybridMultilevel"/>
    <w:tmpl w:val="833AEF78"/>
    <w:lvl w:ilvl="0" w:tplc="537343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966B85"/>
    <w:multiLevelType w:val="hybridMultilevel"/>
    <w:tmpl w:val="1C66EA20"/>
    <w:lvl w:ilvl="0" w:tplc="25928821">
      <w:start w:val="1"/>
      <w:numFmt w:val="decimal"/>
      <w:lvlText w:val="%1."/>
      <w:lvlJc w:val="left"/>
      <w:pPr>
        <w:ind w:left="720" w:hanging="360"/>
      </w:pPr>
    </w:lvl>
    <w:lvl w:ilvl="1" w:tplc="25928821" w:tentative="1">
      <w:start w:val="1"/>
      <w:numFmt w:val="lowerLetter"/>
      <w:lvlText w:val="%2."/>
      <w:lvlJc w:val="left"/>
      <w:pPr>
        <w:ind w:left="1440" w:hanging="360"/>
      </w:pPr>
    </w:lvl>
    <w:lvl w:ilvl="2" w:tplc="25928821" w:tentative="1">
      <w:start w:val="1"/>
      <w:numFmt w:val="lowerRoman"/>
      <w:lvlText w:val="%3."/>
      <w:lvlJc w:val="right"/>
      <w:pPr>
        <w:ind w:left="2160" w:hanging="180"/>
      </w:pPr>
    </w:lvl>
    <w:lvl w:ilvl="3" w:tplc="25928821" w:tentative="1">
      <w:start w:val="1"/>
      <w:numFmt w:val="decimal"/>
      <w:lvlText w:val="%4."/>
      <w:lvlJc w:val="left"/>
      <w:pPr>
        <w:ind w:left="2880" w:hanging="360"/>
      </w:pPr>
    </w:lvl>
    <w:lvl w:ilvl="4" w:tplc="25928821" w:tentative="1">
      <w:start w:val="1"/>
      <w:numFmt w:val="lowerLetter"/>
      <w:lvlText w:val="%5."/>
      <w:lvlJc w:val="left"/>
      <w:pPr>
        <w:ind w:left="3600" w:hanging="360"/>
      </w:pPr>
    </w:lvl>
    <w:lvl w:ilvl="5" w:tplc="25928821" w:tentative="1">
      <w:start w:val="1"/>
      <w:numFmt w:val="lowerRoman"/>
      <w:lvlText w:val="%6."/>
      <w:lvlJc w:val="right"/>
      <w:pPr>
        <w:ind w:left="4320" w:hanging="180"/>
      </w:pPr>
    </w:lvl>
    <w:lvl w:ilvl="6" w:tplc="25928821" w:tentative="1">
      <w:start w:val="1"/>
      <w:numFmt w:val="decimal"/>
      <w:lvlText w:val="%7."/>
      <w:lvlJc w:val="left"/>
      <w:pPr>
        <w:ind w:left="5040" w:hanging="360"/>
      </w:pPr>
    </w:lvl>
    <w:lvl w:ilvl="7" w:tplc="25928821" w:tentative="1">
      <w:start w:val="1"/>
      <w:numFmt w:val="lowerLetter"/>
      <w:lvlText w:val="%8."/>
      <w:lvlJc w:val="left"/>
      <w:pPr>
        <w:ind w:left="5760" w:hanging="360"/>
      </w:pPr>
    </w:lvl>
    <w:lvl w:ilvl="8" w:tplc="25928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915"/>
    <w:rsid w:val="00001DAA"/>
    <w:rsid w:val="00065A56"/>
    <w:rsid w:val="00085C89"/>
    <w:rsid w:val="00097602"/>
    <w:rsid w:val="000B119C"/>
    <w:rsid w:val="000E0FE8"/>
    <w:rsid w:val="000F5E38"/>
    <w:rsid w:val="002040C3"/>
    <w:rsid w:val="00231C92"/>
    <w:rsid w:val="0025245F"/>
    <w:rsid w:val="002639E5"/>
    <w:rsid w:val="002B5CDC"/>
    <w:rsid w:val="003110BC"/>
    <w:rsid w:val="0032237C"/>
    <w:rsid w:val="00345D19"/>
    <w:rsid w:val="00360F6F"/>
    <w:rsid w:val="0037634F"/>
    <w:rsid w:val="003817BD"/>
    <w:rsid w:val="00383CED"/>
    <w:rsid w:val="00405F45"/>
    <w:rsid w:val="00412C99"/>
    <w:rsid w:val="00484463"/>
    <w:rsid w:val="004A31FC"/>
    <w:rsid w:val="004A6417"/>
    <w:rsid w:val="004A6B69"/>
    <w:rsid w:val="004D4DA2"/>
    <w:rsid w:val="004F3D89"/>
    <w:rsid w:val="00536C72"/>
    <w:rsid w:val="00556355"/>
    <w:rsid w:val="00561F58"/>
    <w:rsid w:val="00572010"/>
    <w:rsid w:val="005A52D3"/>
    <w:rsid w:val="005D16E8"/>
    <w:rsid w:val="005D55AC"/>
    <w:rsid w:val="005D73E6"/>
    <w:rsid w:val="005E19DE"/>
    <w:rsid w:val="00630D31"/>
    <w:rsid w:val="00653880"/>
    <w:rsid w:val="00677C91"/>
    <w:rsid w:val="006A3839"/>
    <w:rsid w:val="006B799D"/>
    <w:rsid w:val="006C3EF1"/>
    <w:rsid w:val="006C57C9"/>
    <w:rsid w:val="00725A27"/>
    <w:rsid w:val="0073551E"/>
    <w:rsid w:val="00760471"/>
    <w:rsid w:val="007C01B1"/>
    <w:rsid w:val="007C26EE"/>
    <w:rsid w:val="008256F9"/>
    <w:rsid w:val="00834DCC"/>
    <w:rsid w:val="00846280"/>
    <w:rsid w:val="008E5446"/>
    <w:rsid w:val="00921DB8"/>
    <w:rsid w:val="0093651C"/>
    <w:rsid w:val="00937855"/>
    <w:rsid w:val="009517D1"/>
    <w:rsid w:val="0096080A"/>
    <w:rsid w:val="00962BAE"/>
    <w:rsid w:val="00975D47"/>
    <w:rsid w:val="00980A64"/>
    <w:rsid w:val="00992344"/>
    <w:rsid w:val="009C0915"/>
    <w:rsid w:val="009C2ADB"/>
    <w:rsid w:val="009C3040"/>
    <w:rsid w:val="009D3D09"/>
    <w:rsid w:val="009E4188"/>
    <w:rsid w:val="00A03F76"/>
    <w:rsid w:val="00A128DD"/>
    <w:rsid w:val="00A3184C"/>
    <w:rsid w:val="00A37777"/>
    <w:rsid w:val="00A6735E"/>
    <w:rsid w:val="00AA707F"/>
    <w:rsid w:val="00B045C0"/>
    <w:rsid w:val="00B53D6D"/>
    <w:rsid w:val="00B82F22"/>
    <w:rsid w:val="00C03BC3"/>
    <w:rsid w:val="00C515D0"/>
    <w:rsid w:val="00C74DE1"/>
    <w:rsid w:val="00CA3307"/>
    <w:rsid w:val="00CA3F09"/>
    <w:rsid w:val="00CB0201"/>
    <w:rsid w:val="00CC723B"/>
    <w:rsid w:val="00D31F7F"/>
    <w:rsid w:val="00D45410"/>
    <w:rsid w:val="00D6094E"/>
    <w:rsid w:val="00D77365"/>
    <w:rsid w:val="00D8550B"/>
    <w:rsid w:val="00DC0DE1"/>
    <w:rsid w:val="00E43858"/>
    <w:rsid w:val="00E5523B"/>
    <w:rsid w:val="00E64A37"/>
    <w:rsid w:val="00E97105"/>
    <w:rsid w:val="00EA195D"/>
    <w:rsid w:val="00EC62AD"/>
    <w:rsid w:val="00F30662"/>
    <w:rsid w:val="00F30E4B"/>
    <w:rsid w:val="00F33674"/>
    <w:rsid w:val="00F81A5C"/>
    <w:rsid w:val="00F97527"/>
    <w:rsid w:val="00FB1CA2"/>
    <w:rsid w:val="00FC5CB3"/>
    <w:rsid w:val="00FF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4B4E30-93CC-451C-AE89-90E483896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9C0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0322B-5376-41BB-ACA7-81A20057B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Vissinga</dc:creator>
  <cp:keywords/>
  <dc:description/>
  <cp:lastModifiedBy>Teus Dekker</cp:lastModifiedBy>
  <cp:revision>10</cp:revision>
  <dcterms:created xsi:type="dcterms:W3CDTF">2018-04-19T16:38:00Z</dcterms:created>
  <dcterms:modified xsi:type="dcterms:W3CDTF">2018-06-19T14:29:00Z</dcterms:modified>
</cp:coreProperties>
</file>